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35CE9" w:rsidRDefault="005A173D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ab/>
        <w:t>DOMINICAN INSTITUTE</w:t>
      </w:r>
    </w:p>
    <w:p w:rsidR="00935CE9" w:rsidRDefault="005A173D">
      <w:pPr>
        <w:jc w:val="center"/>
        <w:rPr>
          <w:rFonts w:cs="Times New Roman"/>
          <w:b/>
          <w:lang w:val="en-US"/>
        </w:rPr>
      </w:pPr>
      <w:r>
        <w:rPr>
          <w:b/>
          <w:bCs/>
          <w:lang w:val="en-US"/>
        </w:rPr>
        <w:t>CHILD PROTECTION AND SAFEGUARDING</w:t>
      </w:r>
    </w:p>
    <w:p w:rsidR="00935CE9" w:rsidRDefault="005A173D">
      <w:pPr>
        <w:spacing w:line="480" w:lineRule="auto"/>
        <w:jc w:val="center"/>
      </w:pPr>
      <w:r>
        <w:rPr>
          <w:rFonts w:cs="Times New Roman"/>
          <w:b/>
          <w:lang w:val="en-US"/>
        </w:rPr>
        <w:t>Definition of protection and safeguarding.</w:t>
      </w:r>
      <w:r>
        <w:rPr>
          <w:rStyle w:val="FootnoteReference"/>
          <w:rFonts w:cs="Times New Roman"/>
          <w:b/>
          <w:lang w:val="en-US"/>
        </w:rPr>
        <w:footnoteReference w:id="1"/>
      </w:r>
    </w:p>
    <w:p w:rsidR="00935CE9" w:rsidRDefault="00935CE9">
      <w:pPr>
        <w:spacing w:line="480" w:lineRule="auto"/>
        <w:jc w:val="center"/>
      </w:pPr>
    </w:p>
    <w:p w:rsidR="00935CE9" w:rsidRDefault="005A173D">
      <w:pPr>
        <w:spacing w:line="100" w:lineRule="atLeast"/>
        <w:rPr>
          <w:rFonts w:cs="Times New Roman"/>
          <w:b/>
          <w:lang w:val="en-US"/>
        </w:rPr>
      </w:pPr>
      <w:r>
        <w:rPr>
          <w:rFonts w:cs="Times New Roman"/>
          <w:b/>
        </w:rPr>
        <w:t xml:space="preserve">BY: </w:t>
      </w:r>
      <w:r>
        <w:rPr>
          <w:rFonts w:cs="Times New Roman"/>
        </w:rPr>
        <w:t xml:space="preserve"> (</w:t>
      </w:r>
      <w:r>
        <w:rPr>
          <w:rFonts w:cs="Times New Roman"/>
          <w:lang w:val="en-US"/>
        </w:rPr>
        <w:t>DI/TH/)</w:t>
      </w:r>
    </w:p>
    <w:p w:rsidR="00935CE9" w:rsidRDefault="005A173D">
      <w:pPr>
        <w:spacing w:line="100" w:lineRule="atLeast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>BEING A ASSESSMENT SUBMITTED TO THE THEOLOGY DEPARTMENT OF THE DOMINICAN INSTITUTE</w:t>
      </w:r>
    </w:p>
    <w:p w:rsidR="00935CE9" w:rsidRDefault="005A173D">
      <w:pPr>
        <w:spacing w:line="100" w:lineRule="atLeast"/>
        <w:rPr>
          <w:rFonts w:cs="Times New Roman"/>
          <w:b/>
          <w:bCs/>
          <w:lang w:val="en-US"/>
        </w:rPr>
      </w:pPr>
      <w:r>
        <w:rPr>
          <w:rFonts w:cs="Times New Roman"/>
          <w:b/>
          <w:lang w:val="en-US"/>
        </w:rPr>
        <w:t xml:space="preserve">COURSE CODE: </w:t>
      </w:r>
      <w:r>
        <w:rPr>
          <w:rFonts w:cs="Times New Roman"/>
          <w:shd w:val="clear" w:color="auto" w:fill="FFFFFF"/>
          <w:lang w:val="en-US"/>
        </w:rPr>
        <w:t>SEM 401</w:t>
      </w:r>
    </w:p>
    <w:p w:rsidR="00935CE9" w:rsidRDefault="005A173D">
      <w:pPr>
        <w:spacing w:line="100" w:lineRule="atLeast"/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t>COURSE:</w:t>
      </w:r>
      <w:r>
        <w:rPr>
          <w:rFonts w:eastAsia="Times New Roman" w:cs="Times New Roman"/>
          <w:color w:val="000000"/>
          <w:lang w:val="en-US" w:eastAsia="he-IL" w:bidi="he-IL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  <w:lang w:val="en-US" w:eastAsia="he-IL" w:bidi="he-IL"/>
        </w:rPr>
        <w:t xml:space="preserve">Seminars on Child Protection and Safeguarding </w:t>
      </w:r>
    </w:p>
    <w:p w:rsidR="00935CE9" w:rsidRDefault="005A173D">
      <w:pPr>
        <w:spacing w:line="100" w:lineRule="atLeast"/>
        <w:rPr>
          <w:rFonts w:cs="TimesNewRomanPSMT"/>
          <w:b/>
          <w:bCs/>
          <w:shd w:val="clear" w:color="auto" w:fill="FFFFFF"/>
          <w:lang w:val="en-US"/>
        </w:rPr>
      </w:pPr>
      <w:r>
        <w:rPr>
          <w:rFonts w:cs="Times New Roman"/>
          <w:b/>
          <w:bCs/>
          <w:lang w:val="en-US"/>
        </w:rPr>
        <w:t>LECTURER:</w:t>
      </w:r>
      <w:r>
        <w:rPr>
          <w:rFonts w:cs="TimesNewRomanPSMT"/>
          <w:lang w:val="en-US"/>
        </w:rPr>
        <w:t xml:space="preserve"> </w:t>
      </w:r>
      <w:r>
        <w:rPr>
          <w:rFonts w:cs="TimesNewRomanPSMT"/>
          <w:shd w:val="clear" w:color="auto" w:fill="FFFFFF"/>
          <w:lang w:val="en-US"/>
        </w:rPr>
        <w:t xml:space="preserve">Sr. Theresa </w:t>
      </w:r>
      <w:proofErr w:type="spellStart"/>
      <w:r>
        <w:rPr>
          <w:rFonts w:cs="TimesNewRomanPSMT"/>
          <w:shd w:val="clear" w:color="auto" w:fill="FFFFFF"/>
          <w:lang w:val="en-US"/>
        </w:rPr>
        <w:t>Olaniyan</w:t>
      </w:r>
      <w:proofErr w:type="spellEnd"/>
      <w:r>
        <w:rPr>
          <w:rFonts w:cs="TimesNewRomanPSMT"/>
          <w:shd w:val="clear" w:color="auto" w:fill="FFFFFF"/>
          <w:lang w:val="en-US"/>
        </w:rPr>
        <w:t xml:space="preserve">, SSL </w:t>
      </w:r>
    </w:p>
    <w:p w:rsidR="00935CE9" w:rsidRDefault="005A173D">
      <w:pPr>
        <w:spacing w:line="100" w:lineRule="atLeast"/>
        <w:rPr>
          <w:b/>
          <w:bCs/>
          <w:lang w:val="en-US"/>
        </w:rPr>
      </w:pPr>
      <w:proofErr w:type="spellStart"/>
      <w:r>
        <w:rPr>
          <w:rFonts w:cs="TimesNewRomanPSMT"/>
          <w:b/>
          <w:bCs/>
          <w:shd w:val="clear" w:color="auto" w:fill="FFFFFF"/>
          <w:lang w:val="en-US"/>
        </w:rPr>
        <w:t>Samonda</w:t>
      </w:r>
      <w:proofErr w:type="spellEnd"/>
      <w:r>
        <w:rPr>
          <w:rFonts w:cs="TimesNewRomanPSMT"/>
          <w:b/>
          <w:bCs/>
          <w:shd w:val="clear" w:color="auto" w:fill="FFFFFF"/>
          <w:lang w:val="en-US"/>
        </w:rPr>
        <w:t>, Ibadan, 2021</w:t>
      </w:r>
    </w:p>
    <w:p w:rsidR="00935CE9" w:rsidRDefault="00935CE9">
      <w:pPr>
        <w:jc w:val="center"/>
        <w:rPr>
          <w:b/>
          <w:bCs/>
          <w:lang w:val="en-US"/>
        </w:rPr>
      </w:pPr>
    </w:p>
    <w:p w:rsidR="00935CE9" w:rsidRDefault="00935CE9"/>
    <w:p w:rsidR="00935CE9" w:rsidRDefault="005A173D">
      <w:pPr>
        <w:jc w:val="center"/>
        <w:rPr>
          <w:lang w:val="en-US"/>
        </w:rPr>
      </w:pPr>
      <w:r>
        <w:rPr>
          <w:b/>
          <w:bCs/>
          <w:lang w:val="en-US"/>
        </w:rPr>
        <w:t>PLEASE, ATTEMPT THESE EXERCISES:</w:t>
      </w:r>
    </w:p>
    <w:p w:rsidR="00935CE9" w:rsidRDefault="00935CE9">
      <w:pPr>
        <w:rPr>
          <w:lang w:val="en-US"/>
        </w:rPr>
      </w:pPr>
    </w:p>
    <w:p w:rsidR="00935CE9" w:rsidRDefault="005A173D">
      <w:pPr>
        <w:rPr>
          <w:b/>
          <w:bCs/>
          <w:lang w:val="en-US"/>
        </w:rPr>
      </w:pPr>
      <w:r>
        <w:rPr>
          <w:b/>
          <w:bCs/>
          <w:lang w:val="en-US"/>
        </w:rPr>
        <w:t>Exercise 1.</w:t>
      </w:r>
    </w:p>
    <w:p w:rsidR="00935CE9" w:rsidRDefault="005A173D">
      <w:pPr>
        <w:rPr>
          <w:b/>
          <w:bCs/>
        </w:rPr>
      </w:pPr>
      <w:r>
        <w:rPr>
          <w:b/>
          <w:bCs/>
          <w:lang w:val="en-US"/>
        </w:rPr>
        <w:t>CHILDHOOD IN MY CULTURE</w:t>
      </w:r>
    </w:p>
    <w:p w:rsidR="00935CE9" w:rsidRDefault="00935CE9">
      <w:pPr>
        <w:rPr>
          <w:b/>
          <w:bCs/>
        </w:rPr>
      </w:pPr>
    </w:p>
    <w:tbl>
      <w:tblPr>
        <w:tblW w:w="967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80"/>
        <w:gridCol w:w="15"/>
        <w:gridCol w:w="30"/>
        <w:gridCol w:w="45"/>
        <w:gridCol w:w="2160"/>
        <w:gridCol w:w="2340"/>
        <w:gridCol w:w="1300"/>
      </w:tblGrid>
      <w:tr w:rsidR="00935CE9" w:rsidTr="00D03F35">
        <w:trPr>
          <w:trHeight w:val="282"/>
        </w:trPr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  <w:r>
              <w:t xml:space="preserve"> </w:t>
            </w:r>
            <w:r w:rsidR="00D154FB">
              <w:t>Nigeria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</w:pPr>
            <w:r>
              <w:rPr>
                <w:b/>
                <w:bCs/>
              </w:rPr>
              <w:t xml:space="preserve">Region / Subculture: 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5CE9" w:rsidRDefault="00651018">
            <w:pPr>
              <w:pStyle w:val="TableContents"/>
            </w:pPr>
            <w:r>
              <w:t>Igbo</w:t>
            </w:r>
          </w:p>
        </w:tc>
      </w:tr>
      <w:tr w:rsidR="00935CE9" w:rsidTr="00D03F35"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Filled in by:</w:t>
            </w:r>
            <w:r>
              <w:t xml:space="preserve"> </w:t>
            </w:r>
            <w:proofErr w:type="spellStart"/>
            <w:r w:rsidR="00D154FB">
              <w:t>Eze</w:t>
            </w:r>
            <w:proofErr w:type="spellEnd"/>
            <w:r w:rsidR="00D154FB">
              <w:t xml:space="preserve"> Emmanuel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</w:pPr>
            <w:r>
              <w:rPr>
                <w:b/>
                <w:bCs/>
              </w:rPr>
              <w:t>Rural area or City: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5CE9" w:rsidRDefault="00651018">
            <w:pPr>
              <w:pStyle w:val="TableContents"/>
              <w:ind w:left="90"/>
            </w:pPr>
            <w:proofErr w:type="spellStart"/>
            <w:r>
              <w:t>Nsukka</w:t>
            </w:r>
            <w:proofErr w:type="spellEnd"/>
          </w:p>
        </w:tc>
      </w:tr>
      <w:tr w:rsidR="00935CE9" w:rsidTr="00D03F35"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5CE9" w:rsidRDefault="00935CE9">
            <w:pPr>
              <w:pStyle w:val="TableContents"/>
              <w:snapToGrid w:val="0"/>
            </w:pPr>
          </w:p>
        </w:tc>
      </w:tr>
      <w:tr w:rsidR="00935CE9" w:rsidTr="00D03F35">
        <w:tc>
          <w:tcPr>
            <w:tcW w:w="387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  <w:snapToGrid w:val="0"/>
            </w:pPr>
            <w:r>
              <w:rPr>
                <w:b/>
                <w:bCs/>
              </w:rPr>
              <w:t>Family Structure</w:t>
            </w:r>
          </w:p>
        </w:tc>
        <w:tc>
          <w:tcPr>
            <w:tcW w:w="5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935CE9">
            <w:pPr>
              <w:pStyle w:val="TableContents"/>
              <w:snapToGrid w:val="0"/>
            </w:pPr>
          </w:p>
        </w:tc>
      </w:tr>
      <w:tr w:rsidR="00935CE9" w:rsidTr="00D03F35">
        <w:tc>
          <w:tcPr>
            <w:tcW w:w="387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  <w:snapToGrid w:val="0"/>
            </w:pPr>
            <w:r>
              <w:t>Who is part of the family?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A574FF">
            <w:pPr>
              <w:pStyle w:val="TableContents"/>
              <w:snapToGrid w:val="0"/>
            </w:pPr>
            <w:r>
              <w:t xml:space="preserve">Father, mother </w:t>
            </w:r>
            <w:r w:rsidR="00D962E1">
              <w:t>and children</w:t>
            </w:r>
          </w:p>
        </w:tc>
      </w:tr>
      <w:tr w:rsidR="00935CE9" w:rsidTr="00D03F35">
        <w:tc>
          <w:tcPr>
            <w:tcW w:w="387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  <w:snapToGrid w:val="0"/>
            </w:pPr>
            <w:r>
              <w:t>Who cares for the child?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D962E1">
            <w:pPr>
              <w:pStyle w:val="TableContents"/>
              <w:snapToGrid w:val="0"/>
            </w:pPr>
            <w:r>
              <w:t>The parents</w:t>
            </w:r>
          </w:p>
        </w:tc>
      </w:tr>
      <w:tr w:rsidR="00935CE9" w:rsidTr="00D03F35">
        <w:trPr>
          <w:trHeight w:val="330"/>
        </w:trPr>
        <w:tc>
          <w:tcPr>
            <w:tcW w:w="3870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  <w:snapToGrid w:val="0"/>
            </w:pPr>
            <w:r>
              <w:t>Who provides for the child?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35CE9" w:rsidRDefault="00D962E1">
            <w:pPr>
              <w:pStyle w:val="TableContents"/>
              <w:snapToGrid w:val="0"/>
            </w:pPr>
            <w:r>
              <w:t>The parents</w:t>
            </w:r>
          </w:p>
        </w:tc>
      </w:tr>
      <w:tr w:rsidR="00935CE9" w:rsidTr="00D03F35">
        <w:trPr>
          <w:trHeight w:val="225"/>
        </w:trPr>
        <w:tc>
          <w:tcPr>
            <w:tcW w:w="3870" w:type="dxa"/>
            <w:gridSpan w:val="4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  <w:snapToGrid w:val="0"/>
            </w:pPr>
            <w:r>
              <w:t>Who is in charge of discipline?</w:t>
            </w:r>
          </w:p>
        </w:tc>
        <w:tc>
          <w:tcPr>
            <w:tcW w:w="5800" w:type="dxa"/>
            <w:gridSpan w:val="3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8D4214">
            <w:pPr>
              <w:pStyle w:val="TableContents"/>
              <w:snapToGrid w:val="0"/>
            </w:pPr>
            <w:r>
              <w:t>The parents</w:t>
            </w:r>
          </w:p>
        </w:tc>
      </w:tr>
      <w:tr w:rsidR="00935CE9" w:rsidTr="00D03F35">
        <w:tc>
          <w:tcPr>
            <w:tcW w:w="387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  <w:snapToGrid w:val="0"/>
            </w:pPr>
            <w:r>
              <w:t>Status of child within family?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065348">
            <w:pPr>
              <w:pStyle w:val="TableContents"/>
              <w:snapToGrid w:val="0"/>
            </w:pPr>
            <w:r>
              <w:t>The child is d</w:t>
            </w:r>
            <w:r w:rsidR="008D4214">
              <w:t>ependent o</w:t>
            </w:r>
            <w:r w:rsidR="00921169">
              <w:t>n</w:t>
            </w:r>
            <w:r w:rsidR="008D4214">
              <w:t xml:space="preserve"> the</w:t>
            </w:r>
            <w:r w:rsidR="00921169">
              <w:t>ir</w:t>
            </w:r>
            <w:r w:rsidR="008D4214">
              <w:t xml:space="preserve"> parents </w:t>
            </w:r>
          </w:p>
        </w:tc>
      </w:tr>
      <w:tr w:rsidR="00935CE9" w:rsidTr="00D03F35">
        <w:tc>
          <w:tcPr>
            <w:tcW w:w="3870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  <w:snapToGrid w:val="0"/>
            </w:pPr>
            <w:r>
              <w:t>Status of child within society?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5CE9" w:rsidRDefault="00065348">
            <w:pPr>
              <w:pStyle w:val="TableContents"/>
              <w:snapToGrid w:val="0"/>
            </w:pPr>
            <w:r>
              <w:t>The child is</w:t>
            </w:r>
            <w:r w:rsidR="00D307F5">
              <w:t xml:space="preserve"> not accorded with much respect because they are still dependent on their parents and cannot decide for themselves. </w:t>
            </w:r>
          </w:p>
        </w:tc>
      </w:tr>
      <w:tr w:rsidR="00935CE9" w:rsidTr="00D03F35"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5CE9" w:rsidRDefault="00935CE9">
            <w:pPr>
              <w:pStyle w:val="TableContents"/>
              <w:snapToGrid w:val="0"/>
            </w:pPr>
          </w:p>
        </w:tc>
      </w:tr>
      <w:tr w:rsidR="00935CE9" w:rsidTr="00D03F35"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  <w:snapToGrid w:val="0"/>
            </w:pPr>
            <w:r>
              <w:rPr>
                <w:b/>
                <w:bCs/>
              </w:rPr>
              <w:t>Duration of childhood</w:t>
            </w:r>
          </w:p>
        </w:tc>
      </w:tr>
      <w:tr w:rsidR="00935CE9" w:rsidTr="00D03F35">
        <w:tc>
          <w:tcPr>
            <w:tcW w:w="382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</w:pPr>
            <w:r>
              <w:t>When does childhood end?</w:t>
            </w:r>
          </w:p>
        </w:tc>
        <w:tc>
          <w:tcPr>
            <w:tcW w:w="220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065348">
            <w:pPr>
              <w:pStyle w:val="TableContents"/>
              <w:snapToGrid w:val="0"/>
            </w:pPr>
            <w:r>
              <w:t>17 years.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935CE9">
            <w:pPr>
              <w:pStyle w:val="TableContents"/>
              <w:snapToGrid w:val="0"/>
            </w:pPr>
          </w:p>
        </w:tc>
      </w:tr>
      <w:tr w:rsidR="00935CE9" w:rsidTr="00D03F35">
        <w:trPr>
          <w:trHeight w:val="332"/>
        </w:trPr>
        <w:tc>
          <w:tcPr>
            <w:tcW w:w="3825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</w:pPr>
            <w:r>
              <w:t>How does it typically end?</w:t>
            </w:r>
          </w:p>
        </w:tc>
        <w:tc>
          <w:tcPr>
            <w:tcW w:w="220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Default="00DF6AA0">
            <w:pPr>
              <w:pStyle w:val="TableContents"/>
              <w:snapToGrid w:val="0"/>
            </w:pPr>
            <w:r>
              <w:t xml:space="preserve">Initiation </w:t>
            </w:r>
            <w:r w:rsidR="00871D2E">
              <w:t>into adulthood</w:t>
            </w:r>
            <w:r w:rsidR="00065348">
              <w:t>.</w:t>
            </w:r>
            <w:r w:rsidR="00871D2E">
              <w:t xml:space="preserve"> 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5CE9" w:rsidRDefault="00935CE9">
            <w:pPr>
              <w:pStyle w:val="TableContents"/>
              <w:snapToGrid w:val="0"/>
            </w:pPr>
          </w:p>
        </w:tc>
      </w:tr>
      <w:tr w:rsidR="00935CE9" w:rsidTr="00D03F35">
        <w:trPr>
          <w:trHeight w:val="206"/>
        </w:trPr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5CE9" w:rsidRDefault="00935CE9">
            <w:pPr>
              <w:pStyle w:val="TableContents"/>
              <w:snapToGrid w:val="0"/>
            </w:pPr>
          </w:p>
        </w:tc>
      </w:tr>
      <w:tr w:rsidR="00935CE9" w:rsidTr="00D03F35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What is expected</w:t>
            </w:r>
          </w:p>
        </w:tc>
        <w:tc>
          <w:tcPr>
            <w:tcW w:w="2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 Girls?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  <w:jc w:val="center"/>
            </w:pPr>
            <w:r>
              <w:rPr>
                <w:b/>
                <w:bCs/>
              </w:rPr>
              <w:t>Of Boys?</w:t>
            </w:r>
          </w:p>
        </w:tc>
      </w:tr>
      <w:tr w:rsidR="00935CE9" w:rsidTr="00D03F35">
        <w:tc>
          <w:tcPr>
            <w:tcW w:w="378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</w:pPr>
            <w:r>
              <w:t>Chance of education</w:t>
            </w:r>
          </w:p>
        </w:tc>
        <w:tc>
          <w:tcPr>
            <w:tcW w:w="225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4F4ED1">
            <w:pPr>
              <w:pStyle w:val="TableContents"/>
              <w:snapToGrid w:val="0"/>
            </w:pPr>
            <w:r>
              <w:t>Slim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C25D8D">
            <w:pPr>
              <w:pStyle w:val="TableContents"/>
              <w:snapToGrid w:val="0"/>
            </w:pPr>
            <w:r>
              <w:t xml:space="preserve">High </w:t>
            </w:r>
          </w:p>
        </w:tc>
      </w:tr>
      <w:tr w:rsidR="00935CE9" w:rsidTr="00D03F35">
        <w:tc>
          <w:tcPr>
            <w:tcW w:w="378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</w:pPr>
            <w:r>
              <w:t>Assistance in the household</w:t>
            </w:r>
          </w:p>
        </w:tc>
        <w:tc>
          <w:tcPr>
            <w:tcW w:w="225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1B2DC3">
            <w:pPr>
              <w:pStyle w:val="TableContents"/>
              <w:snapToGrid w:val="0"/>
            </w:pPr>
            <w:r>
              <w:t xml:space="preserve">House </w:t>
            </w:r>
            <w:r w:rsidR="00F16AD2">
              <w:t xml:space="preserve">chores 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5A49F4">
            <w:pPr>
              <w:pStyle w:val="TableContents"/>
              <w:snapToGrid w:val="0"/>
            </w:pPr>
            <w:r>
              <w:t xml:space="preserve">Assist the father </w:t>
            </w:r>
            <w:r w:rsidR="006A426D">
              <w:t xml:space="preserve">in his place of work or business </w:t>
            </w:r>
          </w:p>
        </w:tc>
      </w:tr>
      <w:tr w:rsidR="00935CE9" w:rsidTr="00D03F35">
        <w:trPr>
          <w:trHeight w:val="555"/>
        </w:trPr>
        <w:tc>
          <w:tcPr>
            <w:tcW w:w="37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</w:pPr>
            <w:r>
              <w:lastRenderedPageBreak/>
              <w:t>Amount of free time + free</w:t>
            </w:r>
          </w:p>
          <w:p w:rsidR="00935CE9" w:rsidRDefault="005A173D">
            <w:pPr>
              <w:pStyle w:val="TableContents"/>
            </w:pPr>
            <w:r>
              <w:t xml:space="preserve"> time activities</w:t>
            </w:r>
          </w:p>
        </w:tc>
        <w:tc>
          <w:tcPr>
            <w:tcW w:w="2250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Default="006A426D">
            <w:pPr>
              <w:widowControl/>
              <w:suppressAutoHyphens w:val="0"/>
              <w:snapToGrid w:val="0"/>
            </w:pPr>
            <w:r>
              <w:t xml:space="preserve">As much </w:t>
            </w:r>
            <w:r w:rsidR="006818DB">
              <w:t xml:space="preserve">as it is necessary </w:t>
            </w:r>
          </w:p>
          <w:p w:rsidR="00935CE9" w:rsidRDefault="00935CE9">
            <w:pPr>
              <w:pStyle w:val="TableContents"/>
            </w:pP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5CE9" w:rsidRDefault="006818DB">
            <w:pPr>
              <w:pStyle w:val="TableContents"/>
              <w:snapToGrid w:val="0"/>
            </w:pPr>
            <w:r>
              <w:t xml:space="preserve">As much as it is necessary </w:t>
            </w:r>
          </w:p>
        </w:tc>
      </w:tr>
      <w:tr w:rsidR="00935CE9" w:rsidTr="00D03F35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935CE9">
            <w:pPr>
              <w:pStyle w:val="TableContents"/>
              <w:snapToGrid w:val="0"/>
            </w:pPr>
          </w:p>
        </w:tc>
        <w:tc>
          <w:tcPr>
            <w:tcW w:w="2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935CE9">
            <w:pPr>
              <w:pStyle w:val="TableContents"/>
              <w:snapToGrid w:val="0"/>
            </w:pP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935CE9">
            <w:pPr>
              <w:pStyle w:val="TableContents"/>
              <w:snapToGrid w:val="0"/>
            </w:pPr>
          </w:p>
        </w:tc>
      </w:tr>
      <w:tr w:rsidR="00935CE9" w:rsidTr="00D03F35">
        <w:trPr>
          <w:trHeight w:val="270"/>
        </w:trPr>
        <w:tc>
          <w:tcPr>
            <w:tcW w:w="37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</w:pPr>
            <w:r>
              <w:t>Behaviour towards younger</w:t>
            </w:r>
          </w:p>
        </w:tc>
        <w:tc>
          <w:tcPr>
            <w:tcW w:w="225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Default="00296FAE">
            <w:pPr>
              <w:pStyle w:val="TableContents"/>
              <w:snapToGrid w:val="0"/>
            </w:pPr>
            <w:r>
              <w:t xml:space="preserve">Play the role of a mother 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5CE9" w:rsidRDefault="006F4CFB">
            <w:pPr>
              <w:pStyle w:val="TableContents"/>
              <w:snapToGrid w:val="0"/>
            </w:pPr>
            <w:r>
              <w:t xml:space="preserve">Play the role of a </w:t>
            </w:r>
            <w:r w:rsidR="00A13371">
              <w:t xml:space="preserve">father </w:t>
            </w:r>
          </w:p>
        </w:tc>
      </w:tr>
      <w:tr w:rsidR="00935CE9" w:rsidTr="00D03F35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</w:pPr>
            <w:r>
              <w:t xml:space="preserve"> family members</w:t>
            </w:r>
          </w:p>
        </w:tc>
        <w:tc>
          <w:tcPr>
            <w:tcW w:w="2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5CE9" w:rsidRDefault="00935CE9">
            <w:pPr>
              <w:pStyle w:val="TableContents"/>
              <w:snapToGrid w:val="0"/>
            </w:pP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935CE9">
            <w:pPr>
              <w:pStyle w:val="TableContents"/>
              <w:snapToGrid w:val="0"/>
            </w:pPr>
          </w:p>
        </w:tc>
      </w:tr>
      <w:tr w:rsidR="00935CE9" w:rsidTr="00D03F35">
        <w:tc>
          <w:tcPr>
            <w:tcW w:w="3780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</w:pPr>
            <w:r>
              <w:t>Behaviour in public</w:t>
            </w:r>
          </w:p>
        </w:tc>
        <w:tc>
          <w:tcPr>
            <w:tcW w:w="2250" w:type="dxa"/>
            <w:gridSpan w:val="4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8622DE">
            <w:pPr>
              <w:pStyle w:val="TableContents"/>
              <w:snapToGrid w:val="0"/>
            </w:pPr>
            <w:r>
              <w:t xml:space="preserve">Behave responsibly 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5E00FF">
            <w:pPr>
              <w:pStyle w:val="TableContents"/>
              <w:snapToGrid w:val="0"/>
            </w:pPr>
            <w:r>
              <w:t xml:space="preserve">Behave responsibly </w:t>
            </w:r>
          </w:p>
        </w:tc>
      </w:tr>
      <w:tr w:rsidR="00935CE9" w:rsidTr="00D03F35">
        <w:tc>
          <w:tcPr>
            <w:tcW w:w="3795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</w:pPr>
            <w:r>
              <w:t>Behaviour towards the other sex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C909E2">
            <w:pPr>
              <w:pStyle w:val="TableContents"/>
              <w:snapToGrid w:val="0"/>
            </w:pPr>
            <w:r>
              <w:t>They are usually shy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3314C3">
            <w:pPr>
              <w:pStyle w:val="TableContents"/>
              <w:snapToGrid w:val="0"/>
            </w:pPr>
            <w:r>
              <w:t>They dominate them</w:t>
            </w:r>
          </w:p>
        </w:tc>
      </w:tr>
      <w:tr w:rsidR="00D03F35" w:rsidTr="00D03F35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D03F35" w:rsidRDefault="00D03F35">
            <w:pPr>
              <w:pStyle w:val="TableContents"/>
            </w:pPr>
            <w:r>
              <w:t>Religious expectations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D03F35" w:rsidRDefault="00D03F35">
            <w:pPr>
              <w:pStyle w:val="TableContents"/>
              <w:snapToGrid w:val="0"/>
            </w:pPr>
            <w:r>
              <w:t xml:space="preserve">Order their lives according to the doctrine of their religion 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D03F35" w:rsidRDefault="00D03F35" w:rsidP="00E14921">
            <w:pPr>
              <w:pStyle w:val="TableContents"/>
              <w:snapToGrid w:val="0"/>
            </w:pPr>
            <w:r>
              <w:t xml:space="preserve">Order their lives according to the doctrine of their religion </w:t>
            </w:r>
          </w:p>
        </w:tc>
      </w:tr>
      <w:tr w:rsidR="00935CE9" w:rsidTr="00D03F35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</w:pPr>
            <w:r>
              <w:t>Dress code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C819A2">
            <w:pPr>
              <w:pStyle w:val="TableContents"/>
              <w:snapToGrid w:val="0"/>
            </w:pPr>
            <w:r>
              <w:t xml:space="preserve">Dress </w:t>
            </w:r>
            <w:r w:rsidR="008C02AA">
              <w:t xml:space="preserve">decently 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D03F35">
            <w:pPr>
              <w:pStyle w:val="TableContents"/>
              <w:snapToGrid w:val="0"/>
            </w:pPr>
            <w:r>
              <w:t xml:space="preserve">Dress </w:t>
            </w:r>
            <w:r w:rsidR="007058CD">
              <w:t xml:space="preserve">decently </w:t>
            </w:r>
          </w:p>
        </w:tc>
      </w:tr>
      <w:tr w:rsidR="00935CE9" w:rsidTr="00D03F35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</w:pPr>
            <w:r>
              <w:t>Prospects for their future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BA6C16">
            <w:pPr>
              <w:pStyle w:val="TableContents"/>
              <w:snapToGrid w:val="0"/>
            </w:pPr>
            <w:r>
              <w:t>To build a bright future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BA6C16">
            <w:pPr>
              <w:pStyle w:val="TableContents"/>
              <w:snapToGrid w:val="0"/>
            </w:pPr>
            <w:r>
              <w:t>To build a bright future</w:t>
            </w:r>
          </w:p>
        </w:tc>
      </w:tr>
      <w:tr w:rsidR="00935CE9" w:rsidTr="00D03F35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</w:pPr>
            <w:r>
              <w:t>Discipline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426C5F">
            <w:pPr>
              <w:pStyle w:val="TableContents"/>
              <w:snapToGrid w:val="0"/>
            </w:pPr>
            <w:r>
              <w:t>Most times their parents decide for them the carrier they will pursue</w:t>
            </w:r>
            <w:r w:rsidR="00065348">
              <w:t xml:space="preserve"> in life</w:t>
            </w:r>
            <w:r>
              <w:t xml:space="preserve">.  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426C5F">
            <w:pPr>
              <w:pStyle w:val="TableContents"/>
              <w:snapToGrid w:val="0"/>
            </w:pPr>
            <w:r>
              <w:t>Most times their parents decide for them the carrier they will pursue</w:t>
            </w:r>
            <w:r w:rsidR="00065348">
              <w:t xml:space="preserve"> in life</w:t>
            </w:r>
            <w:r>
              <w:t>.</w:t>
            </w:r>
          </w:p>
        </w:tc>
      </w:tr>
      <w:tr w:rsidR="00935CE9" w:rsidTr="00D03F35">
        <w:tc>
          <w:tcPr>
            <w:tcW w:w="379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Default="00935CE9">
            <w:pPr>
              <w:pStyle w:val="TableContents"/>
              <w:snapToGrid w:val="0"/>
            </w:pP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Default="00935CE9">
            <w:pPr>
              <w:pStyle w:val="TableContents"/>
              <w:snapToGrid w:val="0"/>
            </w:pPr>
          </w:p>
        </w:tc>
        <w:tc>
          <w:tcPr>
            <w:tcW w:w="3640" w:type="dxa"/>
            <w:gridSpan w:val="2"/>
            <w:tcBorders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5CE9" w:rsidRDefault="00935CE9">
            <w:pPr>
              <w:pStyle w:val="TableContents"/>
              <w:snapToGrid w:val="0"/>
            </w:pPr>
          </w:p>
        </w:tc>
      </w:tr>
      <w:tr w:rsidR="00935CE9" w:rsidTr="00D03F35"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</w:pPr>
            <w:r>
              <w:rPr>
                <w:b/>
                <w:bCs/>
              </w:rPr>
              <w:t>Cultural changes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5CE9" w:rsidRDefault="00935CE9">
            <w:pPr>
              <w:pStyle w:val="TableContents"/>
              <w:snapToGrid w:val="0"/>
            </w:pPr>
          </w:p>
        </w:tc>
      </w:tr>
      <w:tr w:rsidR="00935CE9" w:rsidTr="00D03F35"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</w:pPr>
            <w:r>
              <w:t>What major recent changes do you see in your culture regarding childhood?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6B6DB4">
            <w:pPr>
              <w:pStyle w:val="TableContents"/>
              <w:snapToGrid w:val="0"/>
            </w:pPr>
            <w:r>
              <w:t xml:space="preserve">Recently, childhood is taking a different shape. </w:t>
            </w:r>
            <w:r w:rsidR="000D70FC">
              <w:t xml:space="preserve">The era of tales by moon light is gone. </w:t>
            </w:r>
            <w:r w:rsidR="007D198A">
              <w:t>Children are almost glued to the television.</w:t>
            </w:r>
          </w:p>
        </w:tc>
      </w:tr>
      <w:tr w:rsidR="00935CE9" w:rsidTr="00D03F35">
        <w:tc>
          <w:tcPr>
            <w:tcW w:w="6030" w:type="dxa"/>
            <w:gridSpan w:val="5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</w:pPr>
            <w:r>
              <w:t>How do the internet/social media influence childhood in your culture?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7253DE">
            <w:pPr>
              <w:pStyle w:val="TableContents"/>
              <w:snapToGrid w:val="0"/>
            </w:pPr>
            <w:r>
              <w:t xml:space="preserve">It has both negative and positive influence </w:t>
            </w:r>
            <w:r w:rsidR="00BC160E">
              <w:t xml:space="preserve">on childhood. When children are exposed </w:t>
            </w:r>
            <w:r w:rsidR="00BC4D14">
              <w:t xml:space="preserve">to the internet without proper </w:t>
            </w:r>
            <w:r w:rsidR="0008583A">
              <w:t>guidance</w:t>
            </w:r>
            <w:r w:rsidR="00BC4D14">
              <w:t xml:space="preserve">, </w:t>
            </w:r>
            <w:r w:rsidR="0008583A">
              <w:t xml:space="preserve">the negative effect is usually </w:t>
            </w:r>
            <w:r w:rsidR="00D97EBB">
              <w:t>massive.</w:t>
            </w:r>
          </w:p>
        </w:tc>
      </w:tr>
      <w:tr w:rsidR="00935CE9" w:rsidTr="00D03F35">
        <w:tc>
          <w:tcPr>
            <w:tcW w:w="6030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</w:pPr>
            <w:r>
              <w:t>How do changing family structures influence childhood in your culture?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5CE9" w:rsidRDefault="009676A7">
            <w:pPr>
              <w:pStyle w:val="TableContents"/>
              <w:snapToGrid w:val="0"/>
            </w:pPr>
            <w:r>
              <w:t xml:space="preserve">The changing family structure has </w:t>
            </w:r>
            <w:r w:rsidR="00924E6C">
              <w:t>a lot of influence on childhood.</w:t>
            </w:r>
            <w:r w:rsidR="00C4405D">
              <w:t xml:space="preserve"> Single parenting for instance </w:t>
            </w:r>
            <w:r w:rsidR="008501CB">
              <w:t>do</w:t>
            </w:r>
            <w:r w:rsidR="00065348">
              <w:t>es</w:t>
            </w:r>
            <w:r w:rsidR="008501CB">
              <w:t xml:space="preserve"> not give children the opportunity of having a balanced childhood.</w:t>
            </w:r>
          </w:p>
        </w:tc>
      </w:tr>
      <w:tr w:rsidR="00935CE9" w:rsidTr="00D03F35"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935CE9">
            <w:pPr>
              <w:pStyle w:val="TableContents"/>
              <w:snapToGrid w:val="0"/>
            </w:pP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935CE9">
            <w:pPr>
              <w:pStyle w:val="TableContents"/>
              <w:snapToGrid w:val="0"/>
            </w:pPr>
          </w:p>
        </w:tc>
      </w:tr>
      <w:tr w:rsidR="00935CE9" w:rsidTr="00D03F35">
        <w:tc>
          <w:tcPr>
            <w:tcW w:w="9670" w:type="dxa"/>
            <w:gridSpan w:val="7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935CE9">
            <w:pPr>
              <w:pStyle w:val="TableContents"/>
              <w:snapToGrid w:val="0"/>
            </w:pPr>
          </w:p>
        </w:tc>
      </w:tr>
      <w:tr w:rsidR="00935CE9" w:rsidTr="00D03F35">
        <w:tc>
          <w:tcPr>
            <w:tcW w:w="6030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Default="00935CE9">
            <w:pPr>
              <w:pStyle w:val="TableContents"/>
              <w:snapToGrid w:val="0"/>
            </w:pP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5CE9" w:rsidRDefault="00935CE9">
            <w:pPr>
              <w:pStyle w:val="TableContents"/>
              <w:snapToGrid w:val="0"/>
            </w:pPr>
          </w:p>
        </w:tc>
      </w:tr>
    </w:tbl>
    <w:p w:rsidR="00935CE9" w:rsidRDefault="00935CE9">
      <w:pPr>
        <w:rPr>
          <w:b/>
          <w:bCs/>
          <w:lang w:val="en-US"/>
        </w:rPr>
      </w:pPr>
    </w:p>
    <w:p w:rsidR="00935CE9" w:rsidRDefault="00935CE9">
      <w:pPr>
        <w:rPr>
          <w:b/>
          <w:bCs/>
          <w:lang w:val="en-US"/>
        </w:rPr>
      </w:pPr>
    </w:p>
    <w:p w:rsidR="00935CE9" w:rsidRDefault="005A173D">
      <w:r>
        <w:rPr>
          <w:b/>
          <w:bCs/>
          <w:lang w:val="en-US"/>
        </w:rPr>
        <w:t>Exercise 2a:</w:t>
      </w:r>
    </w:p>
    <w:p w:rsidR="00935CE9" w:rsidRDefault="005A173D">
      <w:pPr>
        <w:rPr>
          <w:b/>
          <w:bCs/>
          <w:lang w:val="en-US"/>
        </w:rPr>
      </w:pPr>
      <w:r>
        <w:t xml:space="preserve">The United Nations Convention on the Rights of the Child (UNCRC) is a </w:t>
      </w:r>
      <w:r>
        <w:rPr>
          <w:lang w:val="en-US"/>
        </w:rPr>
        <w:t xml:space="preserve">multilateral international treaty that recognizes and guarantees the rights of children and adolescents. It </w:t>
      </w:r>
      <w:r>
        <w:t xml:space="preserve">identifies the rights to </w:t>
      </w:r>
      <w:r>
        <w:lastRenderedPageBreak/>
        <w:t>which every child is entitled, regardless of where they were born or to whom, regardless of sex, religion or social origin.</w:t>
      </w:r>
      <w:r>
        <w:rPr>
          <w:rStyle w:val="FootnoteReference"/>
        </w:rPr>
        <w:footnoteReference w:id="2"/>
      </w:r>
      <w:r>
        <w:t xml:space="preserve"> </w:t>
      </w:r>
    </w:p>
    <w:p w:rsidR="00935CE9" w:rsidRDefault="00935CE9">
      <w:pPr>
        <w:rPr>
          <w:b/>
          <w:bCs/>
          <w:lang w:val="en-US"/>
        </w:rPr>
      </w:pPr>
    </w:p>
    <w:p w:rsidR="00935CE9" w:rsidRDefault="00935CE9">
      <w:pPr>
        <w:rPr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09"/>
        <w:gridCol w:w="2552"/>
        <w:gridCol w:w="2490"/>
        <w:gridCol w:w="3509"/>
      </w:tblGrid>
      <w:tr w:rsidR="00935CE9"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5CE9" w:rsidRDefault="00935CE9">
            <w:pPr>
              <w:snapToGrid w:val="0"/>
              <w:jc w:val="center"/>
              <w:rPr>
                <w:rFonts w:eastAsia="Times New Roman"/>
                <w:b/>
                <w:bCs/>
                <w:sz w:val="36"/>
                <w:szCs w:val="36"/>
                <w:lang w:val="en-US"/>
              </w:rPr>
            </w:pPr>
          </w:p>
          <w:p w:rsidR="00935CE9" w:rsidRDefault="005A173D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sz w:val="36"/>
                <w:szCs w:val="36"/>
                <w:lang w:val="en-US"/>
              </w:rPr>
              <w:t>S/N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5CE9" w:rsidRDefault="005A173D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 xml:space="preserve">ASPECT OF UN </w:t>
            </w:r>
            <w:r>
              <w:rPr>
                <w:b/>
                <w:bCs/>
              </w:rPr>
              <w:t>CONVENTION ON THE RIGHTS OF THE CHILD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5CE9" w:rsidRDefault="005A173D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ASPECTS IN MY CULTURE THAT ARE IN TUNE WITH THE CHILD’S RIGHTS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35CE9" w:rsidRDefault="005A173D">
            <w:pPr>
              <w:jc w:val="center"/>
            </w:pPr>
            <w:r>
              <w:rPr>
                <w:rFonts w:eastAsia="Times New Roman"/>
                <w:b/>
                <w:bCs/>
                <w:lang w:val="en-US"/>
              </w:rPr>
              <w:t>ASPECTS IN MY CULTURE TODAY THAT DIFFER FROM CHILD’S RIGHTS</w:t>
            </w:r>
          </w:p>
        </w:tc>
      </w:tr>
      <w:tr w:rsidR="00935CE9">
        <w:trPr>
          <w:trHeight w:val="377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5CE9" w:rsidRDefault="00935CE9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5CE9" w:rsidRPr="00426C5F" w:rsidRDefault="00040B14">
            <w:pPr>
              <w:snapToGrid w:val="0"/>
              <w:rPr>
                <w:rFonts w:eastAsia="Times New Roman"/>
                <w:lang w:val="en-US"/>
              </w:rPr>
            </w:pPr>
            <w:r w:rsidRPr="00426C5F">
              <w:rPr>
                <w:rFonts w:eastAsia="Times New Roman"/>
                <w:lang w:val="en-US"/>
              </w:rPr>
              <w:t>The right to</w:t>
            </w:r>
            <w:r w:rsidR="00523677" w:rsidRPr="00426C5F">
              <w:rPr>
                <w:rFonts w:eastAsia="Times New Roman"/>
                <w:lang w:val="en-US"/>
              </w:rPr>
              <w:t xml:space="preserve"> life.</w:t>
            </w:r>
          </w:p>
          <w:p w:rsidR="00935CE9" w:rsidRPr="00426C5F" w:rsidRDefault="00935CE9">
            <w:pPr>
              <w:rPr>
                <w:rFonts w:eastAsia="Times New Roman"/>
                <w:lang w:val="en-US"/>
              </w:rPr>
            </w:pPr>
          </w:p>
          <w:p w:rsidR="00935CE9" w:rsidRPr="00426C5F" w:rsidRDefault="00935CE9">
            <w:pPr>
              <w:rPr>
                <w:rFonts w:eastAsia="Times New Roman"/>
                <w:lang w:val="en-US"/>
              </w:rPr>
            </w:pPr>
          </w:p>
          <w:p w:rsidR="00935CE9" w:rsidRPr="00426C5F" w:rsidRDefault="00935CE9">
            <w:pPr>
              <w:rPr>
                <w:rFonts w:eastAsia="Times New Roman"/>
                <w:lang w:val="en-US"/>
              </w:rPr>
            </w:pPr>
          </w:p>
          <w:p w:rsidR="00935CE9" w:rsidRPr="00426C5F" w:rsidRDefault="00935CE9">
            <w:pPr>
              <w:rPr>
                <w:rFonts w:eastAsia="Times New Roman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5CE9" w:rsidRPr="00426C5F" w:rsidRDefault="00523677">
            <w:pPr>
              <w:snapToGrid w:val="0"/>
              <w:rPr>
                <w:rFonts w:eastAsia="Times New Roman"/>
                <w:lang w:val="en-US"/>
              </w:rPr>
            </w:pPr>
            <w:r w:rsidRPr="00426C5F">
              <w:rPr>
                <w:rFonts w:eastAsia="Times New Roman"/>
                <w:lang w:val="en-US"/>
              </w:rPr>
              <w:t xml:space="preserve">My </w:t>
            </w:r>
            <w:r w:rsidR="00AF2687" w:rsidRPr="00426C5F">
              <w:rPr>
                <w:rFonts w:eastAsia="Times New Roman"/>
                <w:lang w:val="en-US"/>
              </w:rPr>
              <w:t>culture discourages abortion and the taking of innocent life.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35CE9" w:rsidRPr="00426C5F" w:rsidRDefault="004A0561">
            <w:pPr>
              <w:snapToGrid w:val="0"/>
              <w:rPr>
                <w:rFonts w:eastAsia="Times New Roman"/>
                <w:lang w:val="en-US"/>
              </w:rPr>
            </w:pPr>
            <w:r w:rsidRPr="00426C5F">
              <w:rPr>
                <w:rFonts w:eastAsia="Times New Roman"/>
                <w:lang w:val="en-US"/>
              </w:rPr>
              <w:t>None</w:t>
            </w:r>
          </w:p>
        </w:tc>
      </w:tr>
      <w:tr w:rsidR="00935CE9">
        <w:trPr>
          <w:trHeight w:val="867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5CE9" w:rsidRDefault="00935CE9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5CE9" w:rsidRPr="00426C5F" w:rsidRDefault="00935CE9">
            <w:pPr>
              <w:snapToGrid w:val="0"/>
              <w:rPr>
                <w:rFonts w:eastAsia="Times New Roman"/>
                <w:lang w:val="en-US"/>
              </w:rPr>
            </w:pPr>
          </w:p>
          <w:p w:rsidR="00935CE9" w:rsidRPr="00426C5F" w:rsidRDefault="00BF0B81">
            <w:pPr>
              <w:rPr>
                <w:rFonts w:eastAsia="Times New Roman"/>
                <w:lang w:val="en-US"/>
              </w:rPr>
            </w:pPr>
            <w:r w:rsidRPr="00426C5F">
              <w:rPr>
                <w:rFonts w:eastAsia="Times New Roman"/>
                <w:lang w:val="en-US"/>
              </w:rPr>
              <w:t>The right to play and rest.</w:t>
            </w:r>
          </w:p>
          <w:p w:rsidR="00935CE9" w:rsidRPr="00426C5F" w:rsidRDefault="00935CE9">
            <w:pPr>
              <w:rPr>
                <w:rFonts w:eastAsia="Times New Roman"/>
                <w:lang w:val="en-US"/>
              </w:rPr>
            </w:pPr>
          </w:p>
          <w:p w:rsidR="00935CE9" w:rsidRPr="00426C5F" w:rsidRDefault="00935CE9">
            <w:pPr>
              <w:rPr>
                <w:rFonts w:eastAsia="Times New Roman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5CE9" w:rsidRPr="00426C5F" w:rsidRDefault="0044049A">
            <w:pPr>
              <w:snapToGrid w:val="0"/>
              <w:rPr>
                <w:rFonts w:eastAsia="Times New Roman"/>
                <w:lang w:val="en-US"/>
              </w:rPr>
            </w:pPr>
            <w:r w:rsidRPr="00426C5F">
              <w:rPr>
                <w:rFonts w:eastAsia="Times New Roman"/>
                <w:lang w:val="en-US"/>
              </w:rPr>
              <w:t xml:space="preserve">My culture encourages </w:t>
            </w:r>
            <w:r w:rsidR="005415E8" w:rsidRPr="00426C5F">
              <w:rPr>
                <w:rFonts w:eastAsia="Times New Roman"/>
                <w:lang w:val="en-US"/>
              </w:rPr>
              <w:t>socialization and recreation for children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35CE9" w:rsidRPr="00426C5F" w:rsidRDefault="00EF0503">
            <w:pPr>
              <w:snapToGrid w:val="0"/>
              <w:rPr>
                <w:rFonts w:eastAsia="Times New Roman"/>
                <w:lang w:val="en-US"/>
              </w:rPr>
            </w:pPr>
            <w:r w:rsidRPr="00426C5F">
              <w:rPr>
                <w:rFonts w:eastAsia="Times New Roman"/>
                <w:lang w:val="en-US"/>
              </w:rPr>
              <w:t xml:space="preserve">Sometimes parents lay more emphasis on </w:t>
            </w:r>
            <w:r w:rsidR="005B3DA7" w:rsidRPr="00426C5F">
              <w:rPr>
                <w:rFonts w:eastAsia="Times New Roman"/>
                <w:lang w:val="en-US"/>
              </w:rPr>
              <w:t>their children working hard</w:t>
            </w:r>
            <w:r w:rsidR="006A5894" w:rsidRPr="00426C5F">
              <w:rPr>
                <w:rFonts w:eastAsia="Times New Roman"/>
                <w:lang w:val="en-US"/>
              </w:rPr>
              <w:t xml:space="preserve"> </w:t>
            </w:r>
            <w:r w:rsidR="005B3DA7" w:rsidRPr="00426C5F">
              <w:rPr>
                <w:rFonts w:eastAsia="Times New Roman"/>
                <w:lang w:val="en-US"/>
              </w:rPr>
              <w:t>to build a br</w:t>
            </w:r>
            <w:r w:rsidR="006A5894" w:rsidRPr="00426C5F">
              <w:rPr>
                <w:rFonts w:eastAsia="Times New Roman"/>
                <w:lang w:val="en-US"/>
              </w:rPr>
              <w:t>ight future</w:t>
            </w:r>
            <w:r w:rsidR="00065348">
              <w:rPr>
                <w:rFonts w:eastAsia="Times New Roman"/>
                <w:lang w:val="en-US"/>
              </w:rPr>
              <w:t xml:space="preserve"> and then</w:t>
            </w:r>
            <w:r w:rsidR="006A5894" w:rsidRPr="00426C5F">
              <w:rPr>
                <w:rFonts w:eastAsia="Times New Roman"/>
                <w:lang w:val="en-US"/>
              </w:rPr>
              <w:t xml:space="preserve"> fail to let their children </w:t>
            </w:r>
            <w:r w:rsidR="00A86A24" w:rsidRPr="00426C5F">
              <w:rPr>
                <w:rFonts w:eastAsia="Times New Roman"/>
                <w:lang w:val="en-US"/>
              </w:rPr>
              <w:t>have enough rest.</w:t>
            </w:r>
          </w:p>
        </w:tc>
      </w:tr>
      <w:tr w:rsidR="00935CE9">
        <w:trPr>
          <w:trHeight w:val="377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5CE9" w:rsidRDefault="00935CE9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5CE9" w:rsidRPr="00426C5F" w:rsidRDefault="00935CE9">
            <w:pPr>
              <w:snapToGrid w:val="0"/>
              <w:rPr>
                <w:rFonts w:eastAsia="Times New Roman"/>
                <w:lang w:val="en-US"/>
              </w:rPr>
            </w:pPr>
          </w:p>
          <w:p w:rsidR="00935CE9" w:rsidRPr="00426C5F" w:rsidRDefault="00065348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The right to have their </w:t>
            </w:r>
            <w:r w:rsidR="00CB0CBF" w:rsidRPr="00426C5F">
              <w:rPr>
                <w:rFonts w:eastAsia="Times New Roman"/>
                <w:lang w:val="en-US"/>
              </w:rPr>
              <w:t>basic needs met</w:t>
            </w:r>
          </w:p>
          <w:p w:rsidR="00935CE9" w:rsidRPr="00426C5F" w:rsidRDefault="00935CE9">
            <w:pPr>
              <w:rPr>
                <w:rFonts w:eastAsia="Times New Roman"/>
                <w:lang w:val="en-US"/>
              </w:rPr>
            </w:pPr>
          </w:p>
          <w:p w:rsidR="00935CE9" w:rsidRPr="00426C5F" w:rsidRDefault="00935CE9">
            <w:pPr>
              <w:rPr>
                <w:rFonts w:eastAsia="Times New Roman"/>
                <w:lang w:val="en-US"/>
              </w:rPr>
            </w:pPr>
          </w:p>
          <w:p w:rsidR="00935CE9" w:rsidRPr="00426C5F" w:rsidRDefault="00935CE9">
            <w:pPr>
              <w:rPr>
                <w:rFonts w:eastAsia="Times New Roman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5CE9" w:rsidRPr="00426C5F" w:rsidRDefault="00FE27D8">
            <w:pPr>
              <w:snapToGrid w:val="0"/>
              <w:rPr>
                <w:rFonts w:eastAsia="Times New Roman"/>
                <w:lang w:val="en-US"/>
              </w:rPr>
            </w:pPr>
            <w:r w:rsidRPr="00426C5F">
              <w:rPr>
                <w:rFonts w:eastAsia="Times New Roman"/>
                <w:lang w:val="en-US"/>
              </w:rPr>
              <w:t>Parents provide for their children until they can take care of themselves.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35CE9" w:rsidRPr="00426C5F" w:rsidRDefault="00FE27D8">
            <w:pPr>
              <w:snapToGrid w:val="0"/>
              <w:rPr>
                <w:rFonts w:eastAsia="Times New Roman"/>
                <w:lang w:val="en-US"/>
              </w:rPr>
            </w:pPr>
            <w:r w:rsidRPr="00426C5F">
              <w:rPr>
                <w:rFonts w:eastAsia="Times New Roman"/>
                <w:lang w:val="en-US"/>
              </w:rPr>
              <w:t>None</w:t>
            </w:r>
          </w:p>
        </w:tc>
      </w:tr>
      <w:tr w:rsidR="00935CE9">
        <w:trPr>
          <w:trHeight w:val="332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Default="00935CE9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Pr="00426C5F" w:rsidRDefault="00935CE9">
            <w:pPr>
              <w:snapToGrid w:val="0"/>
              <w:rPr>
                <w:rFonts w:eastAsia="Times New Roman"/>
                <w:lang w:val="en-US"/>
              </w:rPr>
            </w:pPr>
          </w:p>
          <w:p w:rsidR="00935CE9" w:rsidRPr="00426C5F" w:rsidRDefault="009015BF">
            <w:pPr>
              <w:rPr>
                <w:rFonts w:eastAsia="Times New Roman"/>
                <w:lang w:val="en-US"/>
              </w:rPr>
            </w:pPr>
            <w:r w:rsidRPr="00426C5F">
              <w:rPr>
                <w:rFonts w:eastAsia="Times New Roman"/>
                <w:lang w:val="en-US"/>
              </w:rPr>
              <w:t xml:space="preserve">The right </w:t>
            </w:r>
            <w:r w:rsidR="00D307F5" w:rsidRPr="00426C5F">
              <w:rPr>
                <w:rFonts w:eastAsia="Times New Roman"/>
                <w:lang w:val="en-US"/>
              </w:rPr>
              <w:t xml:space="preserve">to </w:t>
            </w:r>
            <w:r w:rsidR="00D307F5">
              <w:rPr>
                <w:rFonts w:eastAsia="Times New Roman"/>
                <w:lang w:val="en-US"/>
              </w:rPr>
              <w:t>quality</w:t>
            </w:r>
            <w:r w:rsidRPr="00426C5F">
              <w:rPr>
                <w:rFonts w:eastAsia="Times New Roman"/>
                <w:lang w:val="en-US"/>
              </w:rPr>
              <w:t xml:space="preserve"> education.</w:t>
            </w:r>
          </w:p>
          <w:p w:rsidR="00935CE9" w:rsidRPr="00426C5F" w:rsidRDefault="00935CE9">
            <w:pPr>
              <w:rPr>
                <w:rFonts w:eastAsia="Times New Roman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Pr="00426C5F" w:rsidRDefault="00A87F3F">
            <w:pPr>
              <w:snapToGrid w:val="0"/>
              <w:rPr>
                <w:rFonts w:eastAsia="Times New Roman"/>
                <w:lang w:val="en-US"/>
              </w:rPr>
            </w:pPr>
            <w:r w:rsidRPr="00426C5F">
              <w:rPr>
                <w:rFonts w:eastAsia="Times New Roman"/>
                <w:lang w:val="en-US"/>
              </w:rPr>
              <w:t>Giving their children quality education is</w:t>
            </w:r>
            <w:r w:rsidR="00065348">
              <w:rPr>
                <w:rFonts w:eastAsia="Times New Roman"/>
                <w:lang w:val="en-US"/>
              </w:rPr>
              <w:t xml:space="preserve"> one of</w:t>
            </w:r>
            <w:r w:rsidRPr="00426C5F">
              <w:rPr>
                <w:rFonts w:eastAsia="Times New Roman"/>
                <w:lang w:val="en-US"/>
              </w:rPr>
              <w:t xml:space="preserve"> the primary goa</w:t>
            </w:r>
            <w:r w:rsidR="008E599D" w:rsidRPr="00426C5F">
              <w:rPr>
                <w:rFonts w:eastAsia="Times New Roman"/>
                <w:lang w:val="en-US"/>
              </w:rPr>
              <w:t>l</w:t>
            </w:r>
            <w:r w:rsidR="00065348">
              <w:rPr>
                <w:rFonts w:eastAsia="Times New Roman"/>
                <w:lang w:val="en-US"/>
              </w:rPr>
              <w:t>s</w:t>
            </w:r>
            <w:r w:rsidR="008E599D" w:rsidRPr="00426C5F">
              <w:rPr>
                <w:rFonts w:eastAsia="Times New Roman"/>
                <w:lang w:val="en-US"/>
              </w:rPr>
              <w:t xml:space="preserve"> of most parents in my culture.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5CE9" w:rsidRPr="00426C5F" w:rsidRDefault="002D34E5">
            <w:pPr>
              <w:snapToGrid w:val="0"/>
              <w:rPr>
                <w:rFonts w:eastAsia="Times New Roman"/>
                <w:lang w:val="en-US"/>
              </w:rPr>
            </w:pPr>
            <w:r w:rsidRPr="00426C5F">
              <w:rPr>
                <w:rFonts w:eastAsia="Times New Roman"/>
                <w:lang w:val="en-US"/>
              </w:rPr>
              <w:t xml:space="preserve">Some parents prefer </w:t>
            </w:r>
            <w:r w:rsidR="00C238D8" w:rsidRPr="00426C5F">
              <w:rPr>
                <w:rFonts w:eastAsia="Times New Roman"/>
                <w:lang w:val="en-US"/>
              </w:rPr>
              <w:t>informal education</w:t>
            </w:r>
          </w:p>
        </w:tc>
      </w:tr>
      <w:tr w:rsidR="00935CE9"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5CE9" w:rsidRDefault="00935CE9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5CE9" w:rsidRPr="00426C5F" w:rsidRDefault="0069680E">
            <w:pPr>
              <w:snapToGrid w:val="0"/>
              <w:rPr>
                <w:rFonts w:eastAsia="Times New Roman"/>
                <w:lang w:val="en-US"/>
              </w:rPr>
            </w:pPr>
            <w:r w:rsidRPr="00426C5F">
              <w:rPr>
                <w:rFonts w:eastAsia="Times New Roman"/>
                <w:lang w:val="en-US"/>
              </w:rPr>
              <w:t>The right no</w:t>
            </w:r>
            <w:r w:rsidR="00782CD7" w:rsidRPr="00426C5F">
              <w:rPr>
                <w:rFonts w:eastAsia="Times New Roman"/>
                <w:lang w:val="en-US"/>
              </w:rPr>
              <w:t>t to be punished in cruel manner.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5CE9" w:rsidRPr="00426C5F" w:rsidRDefault="008B2B57">
            <w:pPr>
              <w:snapToGrid w:val="0"/>
              <w:rPr>
                <w:rFonts w:eastAsia="Times New Roman"/>
                <w:lang w:val="en-US"/>
              </w:rPr>
            </w:pPr>
            <w:r w:rsidRPr="00426C5F">
              <w:rPr>
                <w:rFonts w:eastAsia="Times New Roman"/>
                <w:lang w:val="en-US"/>
              </w:rPr>
              <w:t xml:space="preserve">Some parents are </w:t>
            </w:r>
            <w:r w:rsidR="00B804C9" w:rsidRPr="00426C5F">
              <w:rPr>
                <w:rFonts w:eastAsia="Times New Roman"/>
                <w:lang w:val="en-US"/>
              </w:rPr>
              <w:t>milled</w:t>
            </w:r>
            <w:r w:rsidRPr="00426C5F">
              <w:rPr>
                <w:rFonts w:eastAsia="Times New Roman"/>
                <w:lang w:val="en-US"/>
              </w:rPr>
              <w:t xml:space="preserve"> </w:t>
            </w:r>
            <w:r w:rsidR="00B804C9" w:rsidRPr="00426C5F">
              <w:rPr>
                <w:rFonts w:eastAsia="Times New Roman"/>
                <w:lang w:val="en-US"/>
              </w:rPr>
              <w:t xml:space="preserve">with the manner of punishment </w:t>
            </w:r>
            <w:r w:rsidR="00065348">
              <w:rPr>
                <w:rFonts w:eastAsia="Times New Roman"/>
                <w:lang w:val="en-US"/>
              </w:rPr>
              <w:t>given to their children.</w:t>
            </w:r>
            <w:r w:rsidR="00B804C9" w:rsidRPr="00426C5F"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35CE9" w:rsidRPr="00426C5F" w:rsidRDefault="00782CD7">
            <w:pPr>
              <w:snapToGrid w:val="0"/>
              <w:rPr>
                <w:rFonts w:eastAsia="Times New Roman"/>
                <w:lang w:val="en-US"/>
              </w:rPr>
            </w:pPr>
            <w:r w:rsidRPr="00426C5F">
              <w:rPr>
                <w:rFonts w:eastAsia="Times New Roman"/>
                <w:lang w:val="en-US"/>
              </w:rPr>
              <w:t>Most parents believe in harsh punishment.</w:t>
            </w:r>
          </w:p>
        </w:tc>
      </w:tr>
      <w:tr w:rsidR="00935CE9">
        <w:trPr>
          <w:trHeight w:val="359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Default="00935CE9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Pr="00426C5F" w:rsidRDefault="00611D45">
            <w:pPr>
              <w:snapToGrid w:val="0"/>
              <w:rPr>
                <w:rFonts w:eastAsia="Times New Roman"/>
                <w:lang w:val="en-US"/>
              </w:rPr>
            </w:pPr>
            <w:r w:rsidRPr="00426C5F">
              <w:rPr>
                <w:rFonts w:eastAsia="Times New Roman"/>
                <w:lang w:val="en-US"/>
              </w:rPr>
              <w:t xml:space="preserve">Right to help from government </w:t>
            </w:r>
            <w:r w:rsidR="00F30DAC" w:rsidRPr="00426C5F">
              <w:rPr>
                <w:rFonts w:eastAsia="Times New Roman"/>
                <w:lang w:val="en-US"/>
              </w:rPr>
              <w:t>when poor or in need.</w:t>
            </w:r>
          </w:p>
          <w:p w:rsidR="00935CE9" w:rsidRPr="00426C5F" w:rsidRDefault="00935CE9">
            <w:pPr>
              <w:rPr>
                <w:rFonts w:eastAsia="Times New Roman"/>
                <w:lang w:val="en-US"/>
              </w:rPr>
            </w:pPr>
          </w:p>
          <w:p w:rsidR="00935CE9" w:rsidRPr="00426C5F" w:rsidRDefault="00935CE9">
            <w:pPr>
              <w:rPr>
                <w:rFonts w:eastAsia="Times New Roman"/>
                <w:lang w:val="en-US"/>
              </w:rPr>
            </w:pPr>
          </w:p>
          <w:p w:rsidR="00935CE9" w:rsidRPr="00426C5F" w:rsidRDefault="00935CE9">
            <w:pPr>
              <w:rPr>
                <w:rFonts w:eastAsia="Times New Roman"/>
                <w:lang w:val="en-US"/>
              </w:rPr>
            </w:pPr>
          </w:p>
          <w:p w:rsidR="00935CE9" w:rsidRPr="00426C5F" w:rsidRDefault="00935CE9">
            <w:pPr>
              <w:rPr>
                <w:rFonts w:eastAsia="Times New Roman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Pr="00426C5F" w:rsidRDefault="00F30DAC">
            <w:pPr>
              <w:snapToGrid w:val="0"/>
              <w:rPr>
                <w:rFonts w:eastAsia="Times New Roman"/>
                <w:lang w:val="en-US"/>
              </w:rPr>
            </w:pPr>
            <w:r w:rsidRPr="00426C5F">
              <w:rPr>
                <w:rFonts w:eastAsia="Times New Roman"/>
                <w:lang w:val="en-US"/>
              </w:rPr>
              <w:t xml:space="preserve">Community assists </w:t>
            </w:r>
            <w:r w:rsidR="00371A15" w:rsidRPr="00426C5F">
              <w:rPr>
                <w:rFonts w:eastAsia="Times New Roman"/>
                <w:lang w:val="en-US"/>
              </w:rPr>
              <w:t xml:space="preserve">talented </w:t>
            </w:r>
            <w:r w:rsidRPr="00426C5F">
              <w:rPr>
                <w:rFonts w:eastAsia="Times New Roman"/>
                <w:lang w:val="en-US"/>
              </w:rPr>
              <w:t xml:space="preserve">children </w:t>
            </w:r>
            <w:r w:rsidR="00371A15" w:rsidRPr="00426C5F">
              <w:rPr>
                <w:rFonts w:eastAsia="Times New Roman"/>
                <w:lang w:val="en-US"/>
              </w:rPr>
              <w:t>who have no sponsor.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5CE9" w:rsidRPr="00426C5F" w:rsidRDefault="00F6713A">
            <w:pPr>
              <w:snapToGrid w:val="0"/>
              <w:rPr>
                <w:rFonts w:eastAsia="Times New Roman"/>
                <w:lang w:val="en-US"/>
              </w:rPr>
            </w:pPr>
            <w:r w:rsidRPr="00426C5F">
              <w:rPr>
                <w:rFonts w:eastAsia="Times New Roman"/>
                <w:lang w:val="en-US"/>
              </w:rPr>
              <w:t>The government sometimes do not care.</w:t>
            </w:r>
          </w:p>
        </w:tc>
      </w:tr>
    </w:tbl>
    <w:p w:rsidR="00935CE9" w:rsidRDefault="00935CE9">
      <w:pPr>
        <w:rPr>
          <w:b/>
          <w:bCs/>
          <w:lang w:val="en-US"/>
        </w:rPr>
      </w:pPr>
    </w:p>
    <w:p w:rsidR="00935CE9" w:rsidRDefault="00935CE9">
      <w:pPr>
        <w:rPr>
          <w:rFonts w:cs="Times New Roman"/>
          <w:b/>
          <w:bCs/>
          <w:lang w:val="en-US"/>
        </w:rPr>
      </w:pPr>
    </w:p>
    <w:p w:rsidR="00935CE9" w:rsidRDefault="00935CE9">
      <w:pPr>
        <w:rPr>
          <w:rFonts w:cs="Times New Roman"/>
          <w:b/>
          <w:bCs/>
          <w:lang w:val="en-US"/>
        </w:rPr>
      </w:pPr>
    </w:p>
    <w:p w:rsidR="00935CE9" w:rsidRDefault="005A173D">
      <w:pPr>
        <w:rPr>
          <w:rFonts w:eastAsia="Times New Roman" w:cs="Times New Roman"/>
          <w:color w:val="000000"/>
          <w:shd w:val="clear" w:color="auto" w:fill="FFFFFF"/>
        </w:rPr>
      </w:pPr>
      <w:r>
        <w:rPr>
          <w:rFonts w:cs="Times New Roman"/>
          <w:b/>
          <w:bCs/>
          <w:lang w:val="en-US"/>
        </w:rPr>
        <w:t xml:space="preserve">  EXERCISE 3:</w:t>
      </w:r>
    </w:p>
    <w:p w:rsidR="00935CE9" w:rsidRDefault="00935CE9">
      <w:pPr>
        <w:rPr>
          <w:rFonts w:eastAsia="Times New Roman" w:cs="Times New Roman"/>
          <w:color w:val="000000"/>
          <w:shd w:val="clear" w:color="auto" w:fill="FFFFFF"/>
        </w:rPr>
      </w:pPr>
    </w:p>
    <w:p w:rsidR="00935CE9" w:rsidRDefault="005A173D">
      <w:pPr>
        <w:rPr>
          <w:rFonts w:eastAsia="Times New Roman" w:cs="Times New Roman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The Lord’s character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and affection towards children </w:t>
      </w:r>
      <w:r>
        <w:rPr>
          <w:rFonts w:eastAsia="Times New Roman" w:cs="Times New Roman"/>
          <w:color w:val="000000"/>
          <w:shd w:val="clear" w:color="auto" w:fill="FFFFFF"/>
        </w:rPr>
        <w:t xml:space="preserve">is clearly displayed in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the three </w:t>
      </w:r>
      <w:r>
        <w:rPr>
          <w:rFonts w:eastAsia="Times New Roman" w:cs="Times New Roman"/>
          <w:color w:val="000000"/>
          <w:shd w:val="clear" w:color="auto" w:fill="FFFFFF"/>
        </w:rPr>
        <w:t xml:space="preserve">of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the </w:t>
      </w:r>
      <w:r>
        <w:rPr>
          <w:rFonts w:eastAsia="Times New Roman" w:cs="Times New Roman"/>
          <w:color w:val="000000"/>
          <w:shd w:val="clear" w:color="auto" w:fill="FFFFFF"/>
        </w:rPr>
        <w:t>Gospels of Matthew, Mark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 and </w:t>
      </w:r>
      <w:r>
        <w:rPr>
          <w:rFonts w:eastAsia="Times New Roman" w:cs="Times New Roman"/>
          <w:color w:val="000000"/>
          <w:shd w:val="clear" w:color="auto" w:fill="FFFFFF"/>
        </w:rPr>
        <w:t>Luke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>.</w:t>
      </w:r>
    </w:p>
    <w:p w:rsidR="00935CE9" w:rsidRDefault="005A173D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We feel God's tender heart for children in the gospels: </w:t>
      </w:r>
    </w:p>
    <w:p w:rsidR="00935CE9" w:rsidRDefault="005A173D">
      <w:pPr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 xml:space="preserve">His willingness to devote time for them </w:t>
      </w:r>
    </w:p>
    <w:p w:rsidR="00935CE9" w:rsidRDefault="005A173D">
      <w:pPr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His recognition of their societal status </w:t>
      </w:r>
    </w:p>
    <w:p w:rsidR="00935CE9" w:rsidRDefault="005A173D">
      <w:pPr>
        <w:numPr>
          <w:ilvl w:val="0"/>
          <w:numId w:val="2"/>
        </w:numPr>
        <w:rPr>
          <w:rFonts w:cs="Times New Roman"/>
        </w:rPr>
      </w:pPr>
      <w:r>
        <w:rPr>
          <w:rFonts w:eastAsia="Times New Roman" w:cs="Times New Roman"/>
        </w:rPr>
        <w:t>His zeal for protecting their innocence demonstrates His high regards for them.</w:t>
      </w:r>
    </w:p>
    <w:p w:rsidR="00935CE9" w:rsidRDefault="005A173D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Their plight</w:t>
      </w:r>
      <w:r>
        <w:rPr>
          <w:rFonts w:cs="Times New Roman"/>
          <w:lang w:val="en-US"/>
        </w:rPr>
        <w:t xml:space="preserve">, </w:t>
      </w:r>
      <w:r>
        <w:rPr>
          <w:rFonts w:cs="Times New Roman"/>
        </w:rPr>
        <w:t xml:space="preserve">formation, growth and faith </w:t>
      </w:r>
      <w:r>
        <w:rPr>
          <w:rFonts w:cs="Times New Roman"/>
          <w:lang w:val="en-US"/>
        </w:rPr>
        <w:t>were</w:t>
      </w:r>
      <w:r>
        <w:rPr>
          <w:rFonts w:cs="Times New Roman"/>
        </w:rPr>
        <w:t xml:space="preserve"> </w:t>
      </w:r>
      <w:r>
        <w:rPr>
          <w:rFonts w:cs="Times New Roman"/>
          <w:b/>
          <w:bCs/>
        </w:rPr>
        <w:t>prioritised</w:t>
      </w:r>
      <w:r>
        <w:rPr>
          <w:rFonts w:cs="Times New Roman"/>
        </w:rPr>
        <w:t xml:space="preserve"> and </w:t>
      </w:r>
      <w:r>
        <w:rPr>
          <w:rFonts w:cs="Times New Roman"/>
          <w:b/>
          <w:bCs/>
        </w:rPr>
        <w:t>protected</w:t>
      </w:r>
      <w:r>
        <w:rPr>
          <w:rFonts w:cs="Times New Roman"/>
          <w:b/>
          <w:bCs/>
          <w:lang w:val="en-US"/>
        </w:rPr>
        <w:t>.</w:t>
      </w:r>
    </w:p>
    <w:p w:rsidR="00935CE9" w:rsidRDefault="00935CE9">
      <w:pPr>
        <w:rPr>
          <w:rFonts w:cs="Times New Roman"/>
        </w:rPr>
      </w:pPr>
    </w:p>
    <w:p w:rsidR="00935CE9" w:rsidRDefault="005A173D">
      <w:pPr>
        <w:spacing w:line="100" w:lineRule="atLeast"/>
        <w:rPr>
          <w:b/>
          <w:bCs/>
          <w:lang w:val="en-US"/>
        </w:rPr>
      </w:pPr>
      <w:r>
        <w:rPr>
          <w:rFonts w:cs="Times New Roman"/>
          <w:b/>
          <w:i/>
          <w:iCs/>
        </w:rPr>
        <w:t>“Matt 18:1-5</w:t>
      </w:r>
      <w:r>
        <w:rPr>
          <w:rFonts w:cs="Times New Roman"/>
          <w:b/>
          <w:i/>
          <w:iCs/>
          <w:lang w:val="en-US"/>
        </w:rPr>
        <w:t xml:space="preserve">; </w:t>
      </w:r>
      <w:r>
        <w:rPr>
          <w:rFonts w:cs="Times New Roman"/>
          <w:b/>
          <w:i/>
          <w:iCs/>
        </w:rPr>
        <w:t>Matt 19:13-15; Mark 9:36</w:t>
      </w:r>
      <w:r>
        <w:rPr>
          <w:rFonts w:cs="Times New Roman"/>
          <w:b/>
          <w:i/>
          <w:iCs/>
          <w:lang w:val="en-US"/>
        </w:rPr>
        <w:t>-37, 42; M</w:t>
      </w:r>
      <w:r>
        <w:rPr>
          <w:rFonts w:cs="Times New Roman"/>
          <w:b/>
          <w:i/>
          <w:iCs/>
        </w:rPr>
        <w:t xml:space="preserve">ark 10:13-16; </w:t>
      </w:r>
      <w:r>
        <w:rPr>
          <w:rFonts w:cs="Times New Roman"/>
          <w:b/>
          <w:i/>
          <w:iCs/>
          <w:lang w:val="en-US"/>
        </w:rPr>
        <w:t>Luke 9:46-48; Luke 18:15-17”</w:t>
      </w:r>
    </w:p>
    <w:p w:rsidR="00935CE9" w:rsidRDefault="005A173D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     </w:t>
      </w:r>
    </w:p>
    <w:p w:rsidR="00935CE9" w:rsidRDefault="00935CE9">
      <w:pPr>
        <w:rPr>
          <w:b/>
          <w:bCs/>
          <w:lang w:val="en-US"/>
        </w:rPr>
      </w:pPr>
    </w:p>
    <w:p w:rsidR="00935CE9" w:rsidRDefault="005A173D">
      <w:pPr>
        <w:rPr>
          <w:b/>
          <w:bCs/>
        </w:rPr>
      </w:pPr>
      <w:r>
        <w:rPr>
          <w:b/>
          <w:bCs/>
          <w:lang w:val="en-US"/>
        </w:rPr>
        <w:t xml:space="preserve">           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0"/>
        <w:gridCol w:w="3870"/>
        <w:gridCol w:w="2548"/>
        <w:gridCol w:w="2412"/>
        <w:gridCol w:w="30"/>
      </w:tblGrid>
      <w:tr w:rsidR="00935CE9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935CE9">
            <w:pPr>
              <w:pStyle w:val="TableContents"/>
              <w:snapToGrid w:val="0"/>
              <w:rPr>
                <w:b/>
                <w:bCs/>
              </w:rPr>
            </w:pPr>
          </w:p>
          <w:p w:rsidR="00935CE9" w:rsidRDefault="00935CE9">
            <w:pPr>
              <w:pStyle w:val="TableContents"/>
              <w:rPr>
                <w:b/>
                <w:bCs/>
              </w:rPr>
            </w:pPr>
          </w:p>
          <w:p w:rsidR="00935CE9" w:rsidRDefault="005A173D">
            <w:pPr>
              <w:pStyle w:val="TableContents"/>
              <w:rPr>
                <w:rFonts w:ascii="PalatinoLinotype" w:eastAsia="Times New Roman" w:hAnsi="PalatinoLinotype" w:cs="PalatinoLinotype"/>
                <w:b/>
                <w:bCs/>
              </w:rPr>
            </w:pPr>
            <w:r>
              <w:rPr>
                <w:b/>
                <w:bCs/>
              </w:rPr>
              <w:t>S / N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935CE9">
            <w:pPr>
              <w:snapToGrid w:val="0"/>
              <w:jc w:val="center"/>
              <w:rPr>
                <w:rFonts w:ascii="PalatinoLinotype" w:eastAsia="Times New Roman" w:hAnsi="PalatinoLinotype" w:cs="PalatinoLinotype"/>
                <w:b/>
                <w:bCs/>
              </w:rPr>
            </w:pPr>
          </w:p>
          <w:p w:rsidR="00935CE9" w:rsidRDefault="005A173D">
            <w:pPr>
              <w:jc w:val="center"/>
              <w:rPr>
                <w:rFonts w:ascii="PalatinoLinotype" w:eastAsia="Times New Roman" w:hAnsi="PalatinoLinotype" w:cs="PalatinoLinotype"/>
                <w:b/>
                <w:bCs/>
              </w:rPr>
            </w:pPr>
            <w:r>
              <w:rPr>
                <w:rFonts w:ascii="PalatinoLinotype" w:eastAsia="Times New Roman" w:hAnsi="PalatinoLinotype" w:cs="PalatinoLinotype"/>
                <w:b/>
                <w:bCs/>
              </w:rPr>
              <w:t>GOSPEL VALUES REGARDING CHILDREN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jc w:val="center"/>
              <w:rPr>
                <w:rFonts w:ascii="PalatinoLinotype" w:eastAsia="Times New Roman" w:hAnsi="PalatinoLinotype" w:cs="PalatinoLinotype"/>
                <w:b/>
                <w:bCs/>
              </w:rPr>
            </w:pPr>
            <w:r>
              <w:rPr>
                <w:rFonts w:ascii="PalatinoLinotype" w:eastAsia="Times New Roman" w:hAnsi="PalatinoLinotype" w:cs="PalatinoLinotype"/>
                <w:b/>
                <w:bCs/>
              </w:rPr>
              <w:t>ASPECTS IN MY CULTURE TODAY THAT ARE IN TUNE WITH THE GOSPEL VALUES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5A173D">
            <w:pPr>
              <w:jc w:val="center"/>
            </w:pPr>
            <w:r>
              <w:rPr>
                <w:rFonts w:ascii="PalatinoLinotype" w:eastAsia="Times New Roman" w:hAnsi="PalatinoLinotype" w:cs="PalatinoLinotype"/>
                <w:b/>
                <w:bCs/>
              </w:rPr>
              <w:t>ASPECTS IN MY CULTURE TODAY THAT DIFFER FROM THE GOSPEL VALUES</w:t>
            </w:r>
          </w:p>
        </w:tc>
      </w:tr>
      <w:tr w:rsidR="00935CE9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426C5F">
            <w:pPr>
              <w:pStyle w:val="TableContents"/>
              <w:snapToGrid w:val="0"/>
            </w:pPr>
            <w:r>
              <w:t xml:space="preserve">One who is humble as a child is the greatest 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426C5F">
            <w:pPr>
              <w:pStyle w:val="TableContents"/>
              <w:snapToGrid w:val="0"/>
            </w:pPr>
            <w:r>
              <w:t>My culture teaches children to be humble and to remain on that</w:t>
            </w:r>
            <w:r w:rsidR="00065348">
              <w:t xml:space="preserve"> path</w:t>
            </w:r>
            <w:r>
              <w:t xml:space="preserve"> even when they grow up.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D307F5">
            <w:pPr>
              <w:pStyle w:val="TableContents"/>
              <w:snapToGrid w:val="0"/>
            </w:pPr>
            <w:r>
              <w:t>Some parents now have</w:t>
            </w:r>
            <w:r w:rsidR="00065348">
              <w:t xml:space="preserve"> their subjective</w:t>
            </w:r>
            <w:r>
              <w:t xml:space="preserve"> definitions of humility which does not correspond to the gospel message. </w:t>
            </w:r>
            <w:r w:rsidR="009C6C5E">
              <w:t xml:space="preserve"> </w:t>
            </w:r>
          </w:p>
        </w:tc>
      </w:tr>
      <w:tr w:rsidR="00935CE9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9C6C5E">
            <w:pPr>
              <w:pStyle w:val="TableContents"/>
              <w:snapToGrid w:val="0"/>
            </w:pPr>
            <w:r>
              <w:t xml:space="preserve">Hospitality towards children 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9C6C5E">
            <w:pPr>
              <w:pStyle w:val="TableContents"/>
              <w:snapToGrid w:val="0"/>
            </w:pPr>
            <w:r>
              <w:t>My culture is hospitable towards children and travellers or strangers.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9C6C5E">
            <w:pPr>
              <w:pStyle w:val="TableContents"/>
              <w:snapToGrid w:val="0"/>
            </w:pPr>
            <w:r>
              <w:t xml:space="preserve">Due to the recent happenings and the level of insecurity, </w:t>
            </w:r>
            <w:r w:rsidR="00A25D86">
              <w:t>t</w:t>
            </w:r>
            <w:r>
              <w:t>he rate of hospitality has declined.</w:t>
            </w:r>
          </w:p>
        </w:tc>
      </w:tr>
      <w:tr w:rsidR="00935CE9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A25D86">
            <w:pPr>
              <w:pStyle w:val="TableContents"/>
              <w:snapToGrid w:val="0"/>
            </w:pPr>
            <w:r>
              <w:t xml:space="preserve">The least among them is the greatest 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A25D86">
            <w:pPr>
              <w:pStyle w:val="TableContents"/>
              <w:snapToGrid w:val="0"/>
            </w:pPr>
            <w:r>
              <w:t>My culture recognizes that children have the potential of becoming great.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A25D86">
            <w:pPr>
              <w:pStyle w:val="TableContents"/>
              <w:snapToGrid w:val="0"/>
            </w:pPr>
            <w:r>
              <w:t xml:space="preserve">Children are sometimes treated without much respect simply because they are still dependent. </w:t>
            </w:r>
          </w:p>
        </w:tc>
      </w:tr>
      <w:tr w:rsidR="00935CE9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A25D86">
            <w:pPr>
              <w:pStyle w:val="TableContents"/>
              <w:snapToGrid w:val="0"/>
            </w:pPr>
            <w:r>
              <w:t>Respect for children because they are made in the image of God.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935CE9" w:rsidRDefault="00A25D86">
            <w:pPr>
              <w:pStyle w:val="TableContents"/>
              <w:snapToGrid w:val="0"/>
            </w:pPr>
            <w:r>
              <w:t>My</w:t>
            </w:r>
            <w:r w:rsidR="00065348">
              <w:t xml:space="preserve"> culture</w:t>
            </w:r>
            <w:bookmarkStart w:id="0" w:name="_GoBack"/>
            <w:bookmarkEnd w:id="0"/>
            <w:r>
              <w:t xml:space="preserve"> children esteem and appreciate children. 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935CE9" w:rsidRDefault="00A25D86">
            <w:pPr>
              <w:pStyle w:val="TableContents"/>
              <w:snapToGrid w:val="0"/>
            </w:pPr>
            <w:r>
              <w:t xml:space="preserve">Children as sometimes regarded as those who do not have right. </w:t>
            </w:r>
          </w:p>
        </w:tc>
      </w:tr>
      <w:tr w:rsidR="00935CE9">
        <w:tc>
          <w:tcPr>
            <w:tcW w:w="8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Default="005A173D">
            <w:pPr>
              <w:pStyle w:val="TableContents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Default="00D307F5">
            <w:pPr>
              <w:pStyle w:val="TableContents"/>
              <w:snapToGrid w:val="0"/>
            </w:pPr>
            <w:r>
              <w:t xml:space="preserve">Teaching children the way of the lord and drawing closer to Jesus. 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5CE9" w:rsidRDefault="00D307F5">
            <w:pPr>
              <w:pStyle w:val="TableContents"/>
              <w:snapToGrid w:val="0"/>
            </w:pPr>
            <w:r>
              <w:t xml:space="preserve">My culture stresses on proper upbringing of children. 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5CE9" w:rsidRDefault="00D307F5">
            <w:pPr>
              <w:pStyle w:val="TableContents"/>
              <w:snapToGrid w:val="0"/>
            </w:pPr>
            <w:r>
              <w:t xml:space="preserve">Some parents care more and focus on their job while caring less about the upbringing of their children. </w:t>
            </w:r>
          </w:p>
        </w:tc>
      </w:tr>
      <w:tr w:rsidR="00935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00"/>
        </w:trPr>
        <w:tc>
          <w:tcPr>
            <w:tcW w:w="9640" w:type="dxa"/>
            <w:gridSpan w:val="4"/>
            <w:tcBorders>
              <w:top w:val="single" w:sz="8" w:space="0" w:color="000000"/>
            </w:tcBorders>
            <w:shd w:val="clear" w:color="auto" w:fill="auto"/>
          </w:tcPr>
          <w:p w:rsidR="00935CE9" w:rsidRDefault="00935CE9">
            <w:pPr>
              <w:snapToGrid w:val="0"/>
            </w:pPr>
          </w:p>
        </w:tc>
      </w:tr>
    </w:tbl>
    <w:p w:rsidR="005A173D" w:rsidRDefault="005A173D"/>
    <w:sectPr w:rsidR="005A17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12A" w:rsidRDefault="000A612A">
      <w:r>
        <w:separator/>
      </w:r>
    </w:p>
  </w:endnote>
  <w:endnote w:type="continuationSeparator" w:id="0">
    <w:p w:rsidR="000A612A" w:rsidRDefault="000A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charset w:val="80"/>
    <w:family w:val="auto"/>
    <w:pitch w:val="default"/>
  </w:font>
  <w:font w:name="PalatinoLinotype">
    <w:altName w:val="Palatino Linotype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B4D" w:rsidRDefault="00204B4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CE9" w:rsidRDefault="005A173D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065348">
      <w:rPr>
        <w:noProof/>
      </w:rPr>
      <w:t>4</w:t>
    </w:r>
    <w:r>
      <w:fldChar w:fldCharType="end"/>
    </w:r>
  </w:p>
  <w:p w:rsidR="00935CE9" w:rsidRDefault="00935CE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B4D" w:rsidRDefault="00204B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12A" w:rsidRDefault="000A612A">
      <w:r>
        <w:separator/>
      </w:r>
    </w:p>
  </w:footnote>
  <w:footnote w:type="continuationSeparator" w:id="0">
    <w:p w:rsidR="000A612A" w:rsidRDefault="000A612A">
      <w:r>
        <w:continuationSeparator/>
      </w:r>
    </w:p>
  </w:footnote>
  <w:footnote w:id="1">
    <w:p w:rsidR="00935CE9" w:rsidRDefault="005A173D">
      <w:r>
        <w:rPr>
          <w:rStyle w:val="FootnoteCharacters"/>
        </w:rPr>
        <w:footnoteRef/>
      </w:r>
      <w:r>
        <w:rPr>
          <w:rStyle w:val="Hyperlink"/>
          <w:color w:val="auto"/>
          <w:sz w:val="22"/>
          <w:szCs w:val="22"/>
          <w:u w:val="none"/>
        </w:rPr>
        <w:tab/>
        <w:t xml:space="preserve"> Cf. </w:t>
      </w:r>
      <w:hyperlink r:id="rId1" w:history="1">
        <w:r>
          <w:rPr>
            <w:rStyle w:val="Hyperlink"/>
            <w:color w:val="auto"/>
            <w:sz w:val="22"/>
            <w:szCs w:val="22"/>
            <w:u w:val="none"/>
          </w:rPr>
          <w:t>https://learning.nspcc.org.uk/safeguarding-child-protection</w:t>
        </w:r>
      </w:hyperlink>
    </w:p>
  </w:footnote>
  <w:footnote w:id="2">
    <w:p w:rsidR="00935CE9" w:rsidRDefault="005A173D">
      <w:pPr>
        <w:pStyle w:val="FootnoteText"/>
      </w:pPr>
      <w:r>
        <w:rPr>
          <w:rStyle w:val="FootnoteCharacters"/>
        </w:rPr>
        <w:footnoteRef/>
      </w:r>
      <w:r>
        <w:rPr>
          <w:sz w:val="22"/>
          <w:szCs w:val="22"/>
        </w:rPr>
        <w:tab/>
        <w:t xml:space="preserve"> Cf. </w:t>
      </w:r>
      <w:hyperlink r:id="rId2" w:history="1">
        <w:r>
          <w:rPr>
            <w:rStyle w:val="Hyperlink"/>
            <w:color w:val="auto"/>
            <w:sz w:val="22"/>
            <w:szCs w:val="22"/>
            <w:u w:val="none"/>
          </w:rPr>
          <w:t>https://sites.unicef.org/rightsite/files/uncrcchilldfriendlylanguage.pdf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B4D" w:rsidRDefault="00204B4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B4D" w:rsidRDefault="00204B4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B4D" w:rsidRDefault="00204B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/>
        <w:lang w:val="en-US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B4D"/>
    <w:rsid w:val="00040B14"/>
    <w:rsid w:val="00065348"/>
    <w:rsid w:val="0008583A"/>
    <w:rsid w:val="000A612A"/>
    <w:rsid w:val="000D70FC"/>
    <w:rsid w:val="001B2DC3"/>
    <w:rsid w:val="00204B4D"/>
    <w:rsid w:val="00296FAE"/>
    <w:rsid w:val="002D34E5"/>
    <w:rsid w:val="002E24B0"/>
    <w:rsid w:val="003314C3"/>
    <w:rsid w:val="00371A15"/>
    <w:rsid w:val="00426C5F"/>
    <w:rsid w:val="00434E84"/>
    <w:rsid w:val="0044049A"/>
    <w:rsid w:val="004A0561"/>
    <w:rsid w:val="004A0678"/>
    <w:rsid w:val="004F4ED1"/>
    <w:rsid w:val="00523677"/>
    <w:rsid w:val="0052424D"/>
    <w:rsid w:val="005415E8"/>
    <w:rsid w:val="00557385"/>
    <w:rsid w:val="005A173D"/>
    <w:rsid w:val="005A49F4"/>
    <w:rsid w:val="005B3DA7"/>
    <w:rsid w:val="005E00FF"/>
    <w:rsid w:val="00611D45"/>
    <w:rsid w:val="00622632"/>
    <w:rsid w:val="00651018"/>
    <w:rsid w:val="00661177"/>
    <w:rsid w:val="006818DB"/>
    <w:rsid w:val="0069680E"/>
    <w:rsid w:val="006A426D"/>
    <w:rsid w:val="006A5894"/>
    <w:rsid w:val="006B6DB4"/>
    <w:rsid w:val="006C6CE6"/>
    <w:rsid w:val="006E077C"/>
    <w:rsid w:val="006F4CFB"/>
    <w:rsid w:val="007058CD"/>
    <w:rsid w:val="007253DE"/>
    <w:rsid w:val="00782CD7"/>
    <w:rsid w:val="007D1573"/>
    <w:rsid w:val="007D198A"/>
    <w:rsid w:val="008501CB"/>
    <w:rsid w:val="008622DE"/>
    <w:rsid w:val="00871D2E"/>
    <w:rsid w:val="008B2B57"/>
    <w:rsid w:val="008C02AA"/>
    <w:rsid w:val="008D4214"/>
    <w:rsid w:val="008E599D"/>
    <w:rsid w:val="009015BF"/>
    <w:rsid w:val="00915947"/>
    <w:rsid w:val="00921169"/>
    <w:rsid w:val="00924E6C"/>
    <w:rsid w:val="00935CE9"/>
    <w:rsid w:val="009676A7"/>
    <w:rsid w:val="009C6C5E"/>
    <w:rsid w:val="00A13371"/>
    <w:rsid w:val="00A25D86"/>
    <w:rsid w:val="00A574FF"/>
    <w:rsid w:val="00A57572"/>
    <w:rsid w:val="00A86A24"/>
    <w:rsid w:val="00A87F3F"/>
    <w:rsid w:val="00A90987"/>
    <w:rsid w:val="00AF2687"/>
    <w:rsid w:val="00B804C9"/>
    <w:rsid w:val="00BA19A2"/>
    <w:rsid w:val="00BA6C16"/>
    <w:rsid w:val="00BC160E"/>
    <w:rsid w:val="00BC4D14"/>
    <w:rsid w:val="00BF0B81"/>
    <w:rsid w:val="00C238D8"/>
    <w:rsid w:val="00C25D8D"/>
    <w:rsid w:val="00C4405D"/>
    <w:rsid w:val="00C47F61"/>
    <w:rsid w:val="00C819A2"/>
    <w:rsid w:val="00C909E2"/>
    <w:rsid w:val="00C96DF6"/>
    <w:rsid w:val="00CB0CBF"/>
    <w:rsid w:val="00CB3349"/>
    <w:rsid w:val="00CC3D0E"/>
    <w:rsid w:val="00CF76E5"/>
    <w:rsid w:val="00D03F35"/>
    <w:rsid w:val="00D154FB"/>
    <w:rsid w:val="00D221D0"/>
    <w:rsid w:val="00D307F5"/>
    <w:rsid w:val="00D962E1"/>
    <w:rsid w:val="00D97EBB"/>
    <w:rsid w:val="00DC2AAE"/>
    <w:rsid w:val="00DF6AA0"/>
    <w:rsid w:val="00E9456D"/>
    <w:rsid w:val="00EF0503"/>
    <w:rsid w:val="00F16AD2"/>
    <w:rsid w:val="00F30DAC"/>
    <w:rsid w:val="00F6713A"/>
    <w:rsid w:val="00FB5AE6"/>
    <w:rsid w:val="00FE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BFCE8B0C-361B-9648-AA4A-E2B08F980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val="en-GB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Arial" w:hAnsi="Arial" w:cs="Arial"/>
      <w:lang w:val="en-U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otnoteCharacters">
    <w:name w:val="Footnote Characters"/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rPr>
      <w:color w:val="0563C1"/>
      <w:u w:val="single"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character" w:customStyle="1" w:styleId="HeaderChar">
    <w:name w:val="Header Char"/>
    <w:basedOn w:val="DefaultParagraphFont"/>
    <w:rPr>
      <w:rFonts w:eastAsia="Arial Unicode MS" w:cs="Mangal"/>
      <w:kern w:val="1"/>
      <w:sz w:val="24"/>
      <w:szCs w:val="21"/>
      <w:lang w:val="en-GB" w:eastAsia="hi-IN" w:bidi="hi-IN"/>
    </w:rPr>
  </w:style>
  <w:style w:type="character" w:customStyle="1" w:styleId="FooterChar">
    <w:name w:val="Footer Char"/>
    <w:basedOn w:val="DefaultParagraphFont"/>
    <w:rPr>
      <w:rFonts w:eastAsia="Arial Unicode MS" w:cs="Mangal"/>
      <w:kern w:val="1"/>
      <w:sz w:val="24"/>
      <w:szCs w:val="21"/>
      <w:lang w:val="en-GB" w:eastAsia="hi-IN" w:bidi="hi-IN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styleId="FootnoteText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styleId="ListParagraph">
    <w:name w:val="List Paragraph"/>
    <w:basedOn w:val="Normal"/>
    <w:qFormat/>
    <w:pPr>
      <w:ind w:left="720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  <w:rPr>
      <w:rFonts w:cs="Mangal"/>
      <w:szCs w:val="21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8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ites.unicef.org/rightsite/files/uncrcchilldfriendlylanguage.pdf" TargetMode="External"/><Relationship Id="rId1" Type="http://schemas.openxmlformats.org/officeDocument/2006/relationships/hyperlink" Target="https://learning.nspcc.org.uk/safeguarding-child-prote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MARCOLINO FRANCISCO VIYANGA</dc:creator>
  <cp:keywords/>
  <cp:lastModifiedBy>USER</cp:lastModifiedBy>
  <cp:revision>3</cp:revision>
  <cp:lastPrinted>1899-12-31T23:00:00Z</cp:lastPrinted>
  <dcterms:created xsi:type="dcterms:W3CDTF">2021-11-01T11:37:00Z</dcterms:created>
  <dcterms:modified xsi:type="dcterms:W3CDTF">2021-11-01T11:54:00Z</dcterms:modified>
</cp:coreProperties>
</file>